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"/>
        <w:gridCol w:w="15132"/>
      </w:tblGrid>
      <w:tr w:rsidR="00A670CE">
        <w:trPr>
          <w:trHeight w:val="79"/>
        </w:trPr>
        <w:tc>
          <w:tcPr>
            <w:tcW w:w="30" w:type="dxa"/>
          </w:tcPr>
          <w:p w:rsidR="00A670CE" w:rsidRDefault="006A0E00">
            <w:pPr>
              <w:pStyle w:val="EmptyCellLayoutStyle"/>
              <w:spacing w:after="0" w:line="240" w:lineRule="auto"/>
            </w:pPr>
            <w:r>
              <w:t>0</w:t>
            </w:r>
          </w:p>
        </w:tc>
        <w:tc>
          <w:tcPr>
            <w:tcW w:w="16492" w:type="dxa"/>
          </w:tcPr>
          <w:p w:rsidR="00A670CE" w:rsidRDefault="00A670CE">
            <w:pPr>
              <w:pStyle w:val="EmptyCellLayoutStyle"/>
              <w:spacing w:after="0" w:line="240" w:lineRule="auto"/>
            </w:pPr>
          </w:p>
        </w:tc>
      </w:tr>
      <w:tr w:rsidR="00A670CE">
        <w:tc>
          <w:tcPr>
            <w:tcW w:w="30" w:type="dxa"/>
          </w:tcPr>
          <w:p w:rsidR="00A670CE" w:rsidRDefault="00A670CE">
            <w:pPr>
              <w:pStyle w:val="EmptyCellLayoutStyle"/>
              <w:spacing w:after="0" w:line="240" w:lineRule="auto"/>
            </w:pPr>
          </w:p>
        </w:tc>
        <w:tc>
          <w:tcPr>
            <w:tcW w:w="16492" w:type="dxa"/>
          </w:tcPr>
          <w:tbl>
            <w:tblPr>
              <w:tblW w:w="0" w:type="auto"/>
              <w:jc w:val="center"/>
              <w:tblBorders>
                <w:top w:val="nil"/>
                <w:left w:val="nil"/>
                <w:bottom w:val="nil"/>
                <w:right w:val="nil"/>
              </w:tblBorders>
              <w:tblCellMar>
                <w:left w:w="0" w:type="dxa"/>
                <w:right w:w="0" w:type="dxa"/>
              </w:tblCellMar>
              <w:tblLook w:val="0000" w:firstRow="0" w:lastRow="0" w:firstColumn="0" w:lastColumn="0" w:noHBand="0" w:noVBand="0"/>
            </w:tblPr>
            <w:tblGrid>
              <w:gridCol w:w="3797"/>
              <w:gridCol w:w="4165"/>
              <w:gridCol w:w="660"/>
              <w:gridCol w:w="888"/>
            </w:tblGrid>
            <w:tr w:rsidR="006B005C" w:rsidTr="006B005C">
              <w:trPr>
                <w:trHeight w:val="517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CE7936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Program Adı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CE7936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Üniversite Adı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CE7936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Puan Türü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shd w:val="clear" w:color="auto" w:fill="CE7936"/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  <w:vAlign w:val="center"/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b/>
                      <w:color w:val="FFFFFF"/>
                      <w:sz w:val="18"/>
                    </w:rPr>
                    <w:t>Puan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Hukuk Fakültesi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SÜLEYMAN DEMİREL ÜNİVERSİTESİ (ISPARTA)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TM3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431,27627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Lojistik (İÖ)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CELÂL BAYAR ÜNİVERSİTESİ (MANİSA)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YGS6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199,81367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Enerji Sistemleri Mühendisliği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SÜLEYMAN DEMİREL ÜNİVERSİTESİ (ISPARTA)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MF4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271,85833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Okul Öncesi Öğretmenliği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MUĞLA SITKI KOÇMAN ÜNİVERSİTESİ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YGS5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374,32317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İktisat (İÖ)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CELÂL BAYAR ÜNİVERSİTESİ (MANİSA)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TM1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261,88365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Kimya Mühendisliği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GAZİ ÜNİVERSİTESİ (ANKARA)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MF4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321,55958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Görsel İletişim Tasarımı (İngilizce) (%25 Burslu)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YAŞAR ÜNİVERSİTESİ (İZMİR)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TS2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325,94810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İngiliz Dili ve Edebiyatı (İngilizce)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EGE ÜNİVERSİTESİ (İZMİR)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DIL1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451,10131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İktisat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GAZİ ÜNİVERSİTESİ (ANKARA)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TM1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363,76146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Uluslararası Ticaret ve Finansman (İÖ)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PAMUKKALE ÜNİVERSİTESİ (DENİZLİ)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TM1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274,29569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Gıda Mühendisliği (İngilizce)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İZMİR YÜKSEK TEKNOLOJİ ENSTİTÜSÜ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MF4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344,34745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Özel Eğitim Öğretmenliği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ABANT İZZET BAYSAL ÜNİVERSİTESİ (BOLU)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YGS4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401,28662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Zootekni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ANKARA ÜNİVERSİTESİ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MF2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259,79637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Uluslararası Ticaret ve Lojistik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ONDOKUZ MAYIS ÜNİVERSİTESİ (SAMSUN)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TM1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309,57309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Sosyoloji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EGE ÜNİVERSİTESİ (İZMİR)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TM3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385,67132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İşletme (İÖ)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CELÂL BAYAR ÜNİVERSİTESİ (MANİSA)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TM1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257,10855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Matematik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ANADOLU ÜNİVERSİTESİ (ESKİŞEHİR)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MF1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294,31455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Endüstri Mühendisliği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PAMUKKALE ÜNİVERSİTESİ (DENİZLİ)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MF4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343,05383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Ebelik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EGE ÜNİVERSİTESİ (İZMİR)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MF3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292,39649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İktisat (İngilizce)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ANADOLU ÜNİVERSİTESİ (ESKİŞEHİR)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TM1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339,63246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Beslenme ve Diyetetik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İZMİR </w:t>
                  </w:r>
                  <w:proofErr w:type="gramStart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KATİP</w:t>
                  </w:r>
                  <w:proofErr w:type="gramEnd"/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 xml:space="preserve"> ÇELEBİ ÜNİVERSİTESİ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MF3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420,56613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Sosyal Hizmet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CELÂL BAYAR ÜNİVERSİTESİ (MANİSA)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TM3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395,43122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Rehberlik ve Psikolojik Danışmanlık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ANADOLU ÜNİVERSİTESİ (ESKİŞEHİR)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TM3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425,35246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Kimya Mühendisliği (İngilizce)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İZMİR YÜKSEK TEKNOLOJİ ENSTİTÜSÜ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MF4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395,25834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Ekonomi ve Finans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CELÂL BAYAR ÜNİVERSİTESİ (MANİSA)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TM1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278,37584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lastRenderedPageBreak/>
                    <w:t>Okul Öncesi Öğretmenliği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EGE ÜNİVERSİTESİ (İZMİR)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YGS5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397,04693</w:t>
                  </w:r>
                </w:p>
              </w:tc>
            </w:tr>
            <w:tr w:rsidR="006B005C" w:rsidTr="006B005C">
              <w:trPr>
                <w:trHeight w:val="262"/>
                <w:jc w:val="center"/>
              </w:trPr>
              <w:tc>
                <w:tcPr>
                  <w:tcW w:w="3797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Sosyal Bilgiler Öğretmenliği</w:t>
                  </w:r>
                </w:p>
              </w:tc>
              <w:tc>
                <w:tcPr>
                  <w:tcW w:w="4165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 w:rsidP="006B005C">
                  <w:pPr>
                    <w:spacing w:after="0" w:line="240" w:lineRule="auto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DUMLUPINAR ÜNİVERSİTESİ (KÜTAHYA)</w:t>
                  </w:r>
                </w:p>
              </w:tc>
              <w:tc>
                <w:tcPr>
                  <w:tcW w:w="660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TS1</w:t>
                  </w:r>
                </w:p>
              </w:tc>
              <w:tc>
                <w:tcPr>
                  <w:tcW w:w="888" w:type="dxa"/>
                  <w:tcBorders>
                    <w:top w:val="single" w:sz="7" w:space="0" w:color="D3D3D3"/>
                    <w:left w:val="single" w:sz="7" w:space="0" w:color="D3D3D3"/>
                    <w:bottom w:val="single" w:sz="7" w:space="0" w:color="D3D3D3"/>
                    <w:right w:val="single" w:sz="7" w:space="0" w:color="D3D3D3"/>
                  </w:tcBorders>
                  <w:tcMar>
                    <w:top w:w="39" w:type="dxa"/>
                    <w:left w:w="39" w:type="dxa"/>
                    <w:bottom w:w="39" w:type="dxa"/>
                    <w:right w:w="39" w:type="dxa"/>
                  </w:tcMar>
                </w:tcPr>
                <w:p w:rsidR="006B005C" w:rsidRDefault="006B005C">
                  <w:pPr>
                    <w:spacing w:after="0" w:line="240" w:lineRule="auto"/>
                    <w:jc w:val="center"/>
                  </w:pPr>
                  <w:r>
                    <w:rPr>
                      <w:rFonts w:ascii="Arial" w:eastAsia="Arial" w:hAnsi="Arial"/>
                      <w:color w:val="000000"/>
                      <w:sz w:val="16"/>
                    </w:rPr>
                    <w:t>359,60035</w:t>
                  </w:r>
                </w:p>
              </w:tc>
            </w:tr>
          </w:tbl>
          <w:p w:rsidR="00A670CE" w:rsidRDefault="00A670CE">
            <w:pPr>
              <w:spacing w:after="0" w:line="240" w:lineRule="auto"/>
            </w:pPr>
          </w:p>
        </w:tc>
      </w:tr>
      <w:tr w:rsidR="00A670CE">
        <w:trPr>
          <w:trHeight w:val="597"/>
        </w:trPr>
        <w:tc>
          <w:tcPr>
            <w:tcW w:w="30" w:type="dxa"/>
          </w:tcPr>
          <w:p w:rsidR="00A670CE" w:rsidRDefault="00A670CE">
            <w:pPr>
              <w:pStyle w:val="EmptyCellLayoutStyle"/>
              <w:spacing w:after="0" w:line="240" w:lineRule="auto"/>
            </w:pPr>
          </w:p>
        </w:tc>
        <w:tc>
          <w:tcPr>
            <w:tcW w:w="16492" w:type="dxa"/>
          </w:tcPr>
          <w:p w:rsidR="00A670CE" w:rsidRDefault="00A670CE">
            <w:pPr>
              <w:pStyle w:val="EmptyCellLayoutStyle"/>
              <w:spacing w:after="0" w:line="240" w:lineRule="auto"/>
            </w:pPr>
          </w:p>
        </w:tc>
      </w:tr>
    </w:tbl>
    <w:p w:rsidR="00A670CE" w:rsidRDefault="00B177B1">
      <w:pPr>
        <w:spacing w:after="0" w:line="240" w:lineRule="auto"/>
      </w:pPr>
      <w:r>
        <w:t xml:space="preserve"> TOPLAM SINAVA GİREN ÖĞRENCİ SAYISI:41</w:t>
      </w:r>
    </w:p>
    <w:p w:rsidR="00B177B1" w:rsidRDefault="00B177B1">
      <w:pPr>
        <w:spacing w:after="0" w:line="240" w:lineRule="auto"/>
      </w:pPr>
      <w:r>
        <w:t>YERLEŞEN ÖĞRENCİ SAYISI:27</w:t>
      </w:r>
    </w:p>
    <w:p w:rsidR="00B177B1" w:rsidRDefault="00B177B1">
      <w:pPr>
        <w:spacing w:after="0" w:line="240" w:lineRule="auto"/>
      </w:pPr>
      <w:r>
        <w:t>YERLEŞEN YÜZDESİ%:</w:t>
      </w:r>
      <w:r w:rsidR="000E3840">
        <w:t>65,85</w:t>
      </w:r>
      <w:bookmarkStart w:id="0" w:name="_GoBack"/>
      <w:bookmarkEnd w:id="0"/>
    </w:p>
    <w:sectPr w:rsidR="00B177B1" w:rsidSect="00174F43">
      <w:headerReference w:type="default" r:id="rId8"/>
      <w:pgSz w:w="16833" w:h="11908" w:orient="landscape"/>
      <w:pgMar w:top="902" w:right="1134" w:bottom="902" w:left="539" w:header="0" w:footer="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5C4D" w:rsidRDefault="00825C4D">
      <w:pPr>
        <w:spacing w:after="0" w:line="240" w:lineRule="auto"/>
      </w:pPr>
      <w:r>
        <w:separator/>
      </w:r>
    </w:p>
  </w:endnote>
  <w:endnote w:type="continuationSeparator" w:id="0">
    <w:p w:rsidR="00825C4D" w:rsidRDefault="00825C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5C4D" w:rsidRDefault="00825C4D">
      <w:pPr>
        <w:spacing w:after="0" w:line="240" w:lineRule="auto"/>
      </w:pPr>
      <w:r>
        <w:separator/>
      </w:r>
    </w:p>
  </w:footnote>
  <w:footnote w:type="continuationSeparator" w:id="0">
    <w:p w:rsidR="00825C4D" w:rsidRDefault="00825C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0" w:type="auto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8"/>
      <w:gridCol w:w="160"/>
      <w:gridCol w:w="1269"/>
      <w:gridCol w:w="90"/>
      <w:gridCol w:w="11689"/>
      <w:gridCol w:w="227"/>
      <w:gridCol w:w="1697"/>
    </w:tblGrid>
    <w:tr w:rsidR="00A670CE">
      <w:tc>
        <w:tcPr>
          <w:tcW w:w="30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78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285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00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2843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254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830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</w:tr>
    <w:tr w:rsidR="00A670CE">
      <w:tc>
        <w:tcPr>
          <w:tcW w:w="30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78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285" w:type="dxa"/>
          <w:vMerge w:val="restart"/>
          <w:tcBorders>
            <w:top w:val="nil"/>
            <w:left w:val="nil"/>
            <w:bottom w:val="nil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</w:tcPr>
        <w:p w:rsidR="00A670CE" w:rsidRDefault="007942E6">
          <w:pPr>
            <w:spacing w:after="0" w:line="240" w:lineRule="auto"/>
          </w:pPr>
          <w:r>
            <w:rPr>
              <w:noProof/>
            </w:rPr>
            <w:drawing>
              <wp:inline distT="0" distB="0" distL="0" distR="0" wp14:anchorId="68F368DC" wp14:editId="5D0AC01F">
                <wp:extent cx="722983" cy="349499"/>
                <wp:effectExtent l="0" t="0" r="0" b="0"/>
                <wp:docPr id="1" name="img3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g3.jpg"/>
                        <pic:cNvPicPr/>
                      </pic:nvPicPr>
                      <pic:blipFill>
                        <a:blip r:embed="rId1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22983" cy="34949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00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2843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254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830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</w:tr>
    <w:tr w:rsidR="00A670CE">
      <w:tc>
        <w:tcPr>
          <w:tcW w:w="30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78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285" w:type="dxa"/>
          <w:vMerge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00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2843" w:type="dxa"/>
          <w:vMerge w:val="restart"/>
        </w:tcPr>
        <w:tbl>
          <w:tblPr>
            <w:tblW w:w="0" w:type="auto"/>
            <w:tblCellMar>
              <w:left w:w="0" w:type="dxa"/>
              <w:right w:w="0" w:type="dxa"/>
            </w:tblCellMar>
            <w:tblLook w:val="0000" w:firstRow="0" w:lastRow="0" w:firstColumn="0" w:lastColumn="0" w:noHBand="0" w:noVBand="0"/>
          </w:tblPr>
          <w:tblGrid>
            <w:gridCol w:w="11689"/>
          </w:tblGrid>
          <w:tr w:rsidR="00A670CE">
            <w:trPr>
              <w:trHeight w:val="712"/>
            </w:trPr>
            <w:tc>
              <w:tcPr>
                <w:tcW w:w="12843" w:type="dxa"/>
                <w:tcBorders>
                  <w:top w:val="nil"/>
                  <w:left w:val="nil"/>
                  <w:bottom w:val="nil"/>
                  <w:right w:val="nil"/>
                </w:tcBorders>
                <w:tcMar>
                  <w:top w:w="39" w:type="dxa"/>
                  <w:left w:w="39" w:type="dxa"/>
                  <w:bottom w:w="39" w:type="dxa"/>
                  <w:right w:w="39" w:type="dxa"/>
                </w:tcMar>
              </w:tcPr>
              <w:p w:rsidR="00A670CE" w:rsidRDefault="007942E6">
                <w:pPr>
                  <w:spacing w:after="0" w:line="240" w:lineRule="auto"/>
                  <w:jc w:val="center"/>
                </w:pPr>
                <w:r>
                  <w:rPr>
                    <w:rFonts w:ascii="Arial" w:eastAsia="Arial" w:hAnsi="Arial"/>
                    <w:b/>
                    <w:color w:val="000000"/>
                    <w:sz w:val="28"/>
                  </w:rPr>
                  <w:t>ÖSYS YERLEŞTİRME SONUÇLARI</w:t>
                </w:r>
                <w:r>
                  <w:rPr>
                    <w:rFonts w:ascii="Arial" w:eastAsia="Arial" w:hAnsi="Arial"/>
                    <w:b/>
                    <w:color w:val="000000"/>
                    <w:sz w:val="28"/>
                  </w:rPr>
                  <w:br/>
                  <w:t xml:space="preserve">VALİ VECDİ GÖNÜL ANADOLU LİSESİ (İZMİR - KONAK) </w:t>
                </w:r>
                <w:proofErr w:type="gramStart"/>
                <w:r>
                  <w:rPr>
                    <w:rFonts w:ascii="Arial" w:eastAsia="Arial" w:hAnsi="Arial"/>
                    <w:b/>
                    <w:color w:val="000000"/>
                    <w:sz w:val="28"/>
                  </w:rPr>
                  <w:t>2016  YILI</w:t>
                </w:r>
                <w:proofErr w:type="gramEnd"/>
                <w:r>
                  <w:rPr>
                    <w:rFonts w:ascii="Arial" w:eastAsia="Arial" w:hAnsi="Arial"/>
                    <w:b/>
                    <w:color w:val="000000"/>
                    <w:sz w:val="28"/>
                  </w:rPr>
                  <w:t xml:space="preserve"> SON SINIF ÖĞRENCİLERİ YERLEŞTİRME LİSTESİ</w:t>
                </w:r>
              </w:p>
            </w:tc>
          </w:tr>
        </w:tbl>
        <w:p w:rsidR="00A670CE" w:rsidRDefault="00A670CE">
          <w:pPr>
            <w:spacing w:after="0" w:line="240" w:lineRule="auto"/>
          </w:pPr>
        </w:p>
      </w:tc>
      <w:tc>
        <w:tcPr>
          <w:tcW w:w="254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830" w:type="dxa"/>
        </w:tcPr>
        <w:tbl>
          <w:tblPr>
            <w:tblW w:w="0" w:type="auto"/>
            <w:tblCellMar>
              <w:left w:w="0" w:type="dxa"/>
              <w:right w:w="0" w:type="dxa"/>
            </w:tblCellMar>
            <w:tblLook w:val="0000" w:firstRow="0" w:lastRow="0" w:firstColumn="0" w:lastColumn="0" w:noHBand="0" w:noVBand="0"/>
          </w:tblPr>
          <w:tblGrid>
            <w:gridCol w:w="1697"/>
          </w:tblGrid>
          <w:tr w:rsidR="00A670CE">
            <w:trPr>
              <w:trHeight w:val="262"/>
            </w:trPr>
            <w:tc>
              <w:tcPr>
                <w:tcW w:w="1830" w:type="dxa"/>
                <w:tcBorders>
                  <w:top w:val="nil"/>
                  <w:left w:val="nil"/>
                  <w:bottom w:val="nil"/>
                  <w:right w:val="nil"/>
                </w:tcBorders>
                <w:tcMar>
                  <w:top w:w="39" w:type="dxa"/>
                  <w:left w:w="39" w:type="dxa"/>
                  <w:bottom w:w="39" w:type="dxa"/>
                  <w:right w:w="39" w:type="dxa"/>
                </w:tcMar>
              </w:tcPr>
              <w:p w:rsidR="00A670CE" w:rsidRDefault="007942E6">
                <w:pPr>
                  <w:spacing w:after="0" w:line="240" w:lineRule="auto"/>
                </w:pPr>
                <w:r>
                  <w:rPr>
                    <w:rFonts w:ascii="Arial" w:eastAsia="Arial" w:hAnsi="Arial"/>
                    <w:color w:val="000000"/>
                  </w:rPr>
                  <w:t xml:space="preserve">Sayfa :         </w:t>
                </w:r>
                <w:r>
                  <w:rPr>
                    <w:rFonts w:ascii="Arial" w:eastAsia="Arial" w:hAnsi="Arial"/>
                    <w:color w:val="000000"/>
                  </w:rPr>
                  <w:fldChar w:fldCharType="begin"/>
                </w:r>
                <w:r>
                  <w:rPr>
                    <w:rFonts w:ascii="Arial" w:eastAsia="Arial" w:hAnsi="Arial"/>
                    <w:noProof/>
                    <w:color w:val="000000"/>
                  </w:rPr>
                  <w:instrText xml:space="preserve"> PAGE </w:instrText>
                </w:r>
                <w:r>
                  <w:rPr>
                    <w:rFonts w:ascii="Arial" w:eastAsia="Arial" w:hAnsi="Arial"/>
                    <w:color w:val="000000"/>
                  </w:rPr>
                  <w:fldChar w:fldCharType="separate"/>
                </w:r>
                <w:r w:rsidR="006B005C">
                  <w:rPr>
                    <w:rFonts w:ascii="Arial" w:eastAsia="Arial" w:hAnsi="Arial"/>
                    <w:noProof/>
                    <w:color w:val="000000"/>
                  </w:rPr>
                  <w:t>1</w:t>
                </w:r>
                <w:r>
                  <w:rPr>
                    <w:rFonts w:ascii="Arial" w:eastAsia="Arial" w:hAnsi="Arial"/>
                    <w:color w:val="000000"/>
                  </w:rPr>
                  <w:fldChar w:fldCharType="end"/>
                </w:r>
                <w:r>
                  <w:rPr>
                    <w:rFonts w:ascii="Arial" w:eastAsia="Arial" w:hAnsi="Arial"/>
                    <w:color w:val="000000"/>
                  </w:rPr>
                  <w:t xml:space="preserve"> - </w:t>
                </w:r>
                <w:r>
                  <w:rPr>
                    <w:rFonts w:ascii="Arial" w:eastAsia="Arial" w:hAnsi="Arial"/>
                    <w:color w:val="000000"/>
                  </w:rPr>
                  <w:fldChar w:fldCharType="begin"/>
                </w:r>
                <w:r>
                  <w:rPr>
                    <w:rFonts w:ascii="Arial" w:eastAsia="Arial" w:hAnsi="Arial"/>
                    <w:noProof/>
                    <w:color w:val="000000"/>
                  </w:rPr>
                  <w:instrText xml:space="preserve"> NUMPAGES </w:instrText>
                </w:r>
                <w:r>
                  <w:rPr>
                    <w:rFonts w:ascii="Arial" w:eastAsia="Arial" w:hAnsi="Arial"/>
                    <w:color w:val="000000"/>
                  </w:rPr>
                  <w:fldChar w:fldCharType="separate"/>
                </w:r>
                <w:r w:rsidR="006B005C">
                  <w:rPr>
                    <w:rFonts w:ascii="Arial" w:eastAsia="Arial" w:hAnsi="Arial"/>
                    <w:noProof/>
                    <w:color w:val="000000"/>
                  </w:rPr>
                  <w:t>2</w:t>
                </w:r>
                <w:r>
                  <w:rPr>
                    <w:rFonts w:ascii="Arial" w:eastAsia="Arial" w:hAnsi="Arial"/>
                    <w:color w:val="000000"/>
                  </w:rPr>
                  <w:fldChar w:fldCharType="end"/>
                </w:r>
              </w:p>
            </w:tc>
          </w:tr>
        </w:tbl>
        <w:p w:rsidR="00A670CE" w:rsidRDefault="00A670CE">
          <w:pPr>
            <w:spacing w:after="0" w:line="240" w:lineRule="auto"/>
          </w:pPr>
        </w:p>
      </w:tc>
    </w:tr>
    <w:tr w:rsidR="00A670CE">
      <w:tc>
        <w:tcPr>
          <w:tcW w:w="30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78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285" w:type="dxa"/>
          <w:vMerge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00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2843" w:type="dxa"/>
          <w:vMerge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254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830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</w:tr>
    <w:tr w:rsidR="00A670CE">
      <w:tc>
        <w:tcPr>
          <w:tcW w:w="30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78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285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00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2843" w:type="dxa"/>
          <w:vMerge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254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830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</w:tr>
    <w:tr w:rsidR="00A670CE">
      <w:tc>
        <w:tcPr>
          <w:tcW w:w="30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78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285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00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2843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254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830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</w:tr>
    <w:tr w:rsidR="009D4705" w:rsidTr="009D4705">
      <w:tc>
        <w:tcPr>
          <w:tcW w:w="30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78" w:type="dxa"/>
          <w:gridSpan w:val="6"/>
        </w:tcPr>
        <w:tbl>
          <w:tblPr>
            <w:tblW w:w="0" w:type="auto"/>
            <w:tblCellMar>
              <w:left w:w="0" w:type="dxa"/>
              <w:right w:w="0" w:type="dxa"/>
            </w:tblCellMar>
            <w:tblLook w:val="0000" w:firstRow="0" w:lastRow="0" w:firstColumn="0" w:lastColumn="0" w:noHBand="0" w:noVBand="0"/>
          </w:tblPr>
          <w:tblGrid>
            <w:gridCol w:w="15132"/>
          </w:tblGrid>
          <w:tr w:rsidR="00A670CE">
            <w:trPr>
              <w:trHeight w:val="127"/>
            </w:trPr>
            <w:tc>
              <w:tcPr>
                <w:tcW w:w="16492" w:type="dxa"/>
                <w:shd w:val="clear" w:color="auto" w:fill="CE7938"/>
                <w:tcMar>
                  <w:top w:w="0" w:type="dxa"/>
                  <w:left w:w="0" w:type="dxa"/>
                  <w:bottom w:w="0" w:type="dxa"/>
                  <w:right w:w="0" w:type="dxa"/>
                </w:tcMar>
              </w:tcPr>
              <w:p w:rsidR="00A670CE" w:rsidRDefault="00A670CE">
                <w:pPr>
                  <w:pStyle w:val="EmptyCellLayoutStyle"/>
                  <w:spacing w:after="0" w:line="240" w:lineRule="auto"/>
                </w:pPr>
              </w:p>
            </w:tc>
          </w:tr>
        </w:tbl>
        <w:p w:rsidR="00A670CE" w:rsidRDefault="00A670CE">
          <w:pPr>
            <w:spacing w:after="0" w:line="240" w:lineRule="auto"/>
          </w:pPr>
        </w:p>
      </w:tc>
    </w:tr>
    <w:tr w:rsidR="00A670CE">
      <w:tc>
        <w:tcPr>
          <w:tcW w:w="30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78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285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00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2843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254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  <w:tc>
        <w:tcPr>
          <w:tcW w:w="1830" w:type="dxa"/>
        </w:tcPr>
        <w:p w:rsidR="00A670CE" w:rsidRDefault="00A670CE">
          <w:pPr>
            <w:pStyle w:val="EmptyCellLayoutStyle"/>
            <w:spacing w:after="0" w:line="240" w:lineRule="auto"/>
          </w:pPr>
        </w:p>
      </w:tc>
    </w:tr>
  </w:tbl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1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2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3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4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5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  <w:lvl w:ilvl="6">
      <w:start w:val="1"/>
      <w:numFmt w:val="bullet"/>
      <w:lvlText w:val="·"/>
      <w:lvlJc w:val="left"/>
      <w:rPr>
        <w:rFonts w:ascii="Symbol" w:eastAsia="Symbol" w:hAnsi="Symbol" w:cs="Symbol"/>
        <w:sz w:val="20"/>
      </w:rPr>
    </w:lvl>
    <w:lvl w:ilvl="7">
      <w:start w:val="1"/>
      <w:numFmt w:val="bullet"/>
      <w:lvlText w:val="o"/>
      <w:lvlJc w:val="left"/>
      <w:rPr>
        <w:rFonts w:ascii="Courier New" w:eastAsia="Courier New" w:hAnsi="Courier New" w:cs="Courier New"/>
        <w:sz w:val="20"/>
      </w:rPr>
    </w:lvl>
    <w:lvl w:ilvl="8">
      <w:start w:val="1"/>
      <w:numFmt w:val="bullet"/>
      <w:lvlText w:val="§"/>
      <w:lvlJc w:val="left"/>
      <w:rPr>
        <w:rFonts w:ascii="Wingdings" w:eastAsia="Wingdings" w:hAnsi="Wingdings" w:cs="Wingdings"/>
        <w:sz w:val="20"/>
      </w:rPr>
    </w:lvl>
  </w:abstractNum>
  <w:abstractNum w:abstractNumId="1">
    <w:nsid w:val="00000002"/>
    <w:multiLevelType w:val="multilevel"/>
    <w:tmpl w:val="00000002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abstractNum w:abstractNumId="2">
    <w:nsid w:val="00000003"/>
    <w:multiLevelType w:val="multilevel"/>
    <w:tmpl w:val="00000003"/>
    <w:lvl w:ilvl="0">
      <w:start w:val="1"/>
      <w:numFmt w:val="decimal"/>
      <w:lvlText w:val="%1."/>
      <w:lvlJc w:val="left"/>
      <w:rPr>
        <w:rFonts w:ascii="Arial" w:eastAsia="Arial" w:hAnsi="Arial" w:cs="Arial"/>
        <w:sz w:val="20"/>
      </w:rPr>
    </w:lvl>
    <w:lvl w:ilvl="1">
      <w:start w:val="1"/>
      <w:numFmt w:val="lowerRoman"/>
      <w:lvlText w:val="%2."/>
      <w:lvlJc w:val="left"/>
      <w:rPr>
        <w:rFonts w:ascii="Arial" w:eastAsia="Arial" w:hAnsi="Arial" w:cs="Arial"/>
        <w:sz w:val="20"/>
      </w:rPr>
    </w:lvl>
    <w:lvl w:ilvl="2">
      <w:start w:val="1"/>
      <w:numFmt w:val="lowerLetter"/>
      <w:lvlText w:val="%3."/>
      <w:lvlJc w:val="left"/>
      <w:rPr>
        <w:rFonts w:ascii="Arial" w:eastAsia="Arial" w:hAnsi="Arial" w:cs="Arial"/>
        <w:sz w:val="20"/>
      </w:rPr>
    </w:lvl>
    <w:lvl w:ilvl="3">
      <w:start w:val="1"/>
      <w:numFmt w:val="decimal"/>
      <w:lvlText w:val="%4."/>
      <w:lvlJc w:val="left"/>
      <w:rPr>
        <w:rFonts w:ascii="Arial" w:eastAsia="Arial" w:hAnsi="Arial" w:cs="Arial"/>
        <w:sz w:val="20"/>
      </w:rPr>
    </w:lvl>
    <w:lvl w:ilvl="4">
      <w:start w:val="1"/>
      <w:numFmt w:val="lowerRoman"/>
      <w:lvlText w:val="%5."/>
      <w:lvlJc w:val="left"/>
      <w:rPr>
        <w:rFonts w:ascii="Arial" w:eastAsia="Arial" w:hAnsi="Arial" w:cs="Arial"/>
        <w:sz w:val="20"/>
      </w:rPr>
    </w:lvl>
    <w:lvl w:ilvl="5">
      <w:start w:val="1"/>
      <w:numFmt w:val="lowerLetter"/>
      <w:lvlText w:val="%6."/>
      <w:lvlJc w:val="left"/>
      <w:rPr>
        <w:rFonts w:ascii="Arial" w:eastAsia="Arial" w:hAnsi="Arial" w:cs="Arial"/>
        <w:sz w:val="20"/>
      </w:rPr>
    </w:lvl>
    <w:lvl w:ilvl="6">
      <w:start w:val="1"/>
      <w:numFmt w:val="decimal"/>
      <w:lvlText w:val="%7."/>
      <w:lvlJc w:val="left"/>
      <w:rPr>
        <w:rFonts w:ascii="Arial" w:eastAsia="Arial" w:hAnsi="Arial" w:cs="Arial"/>
        <w:sz w:val="20"/>
      </w:rPr>
    </w:lvl>
    <w:lvl w:ilvl="7">
      <w:start w:val="1"/>
      <w:numFmt w:val="lowerRoman"/>
      <w:lvlText w:val="%8."/>
      <w:lvlJc w:val="left"/>
      <w:rPr>
        <w:rFonts w:ascii="Arial" w:eastAsia="Arial" w:hAnsi="Arial" w:cs="Arial"/>
        <w:sz w:val="20"/>
      </w:rPr>
    </w:lvl>
    <w:lvl w:ilvl="8">
      <w:start w:val="1"/>
      <w:numFmt w:val="lowerLetter"/>
      <w:lvlText w:val="%9."/>
      <w:lvlJc w:val="left"/>
      <w:rPr>
        <w:rFonts w:ascii="Arial" w:eastAsia="Arial" w:hAnsi="Arial" w:cs="Arial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70CE"/>
    <w:rsid w:val="000E3840"/>
    <w:rsid w:val="00174F43"/>
    <w:rsid w:val="006A0E00"/>
    <w:rsid w:val="006B005C"/>
    <w:rsid w:val="007942E6"/>
    <w:rsid w:val="00825C4D"/>
    <w:rsid w:val="00926E35"/>
    <w:rsid w:val="009D4705"/>
    <w:rsid w:val="00A56C0A"/>
    <w:rsid w:val="00A670CE"/>
    <w:rsid w:val="00B177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EmptyCellLayoutStyle">
    <w:name w:val="EmptyCellLayoutStyle"/>
    <w:rPr>
      <w:sz w:val="2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D47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D470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EmptyCellLayoutStyle">
    <w:name w:val="EmptyCellLayoutStyle"/>
    <w:rPr>
      <w:sz w:val="2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9D47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9D470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300</Words>
  <Characters>1715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OkulYerlesenler.rdl</vt:lpstr>
    </vt:vector>
  </TitlesOfParts>
  <Company/>
  <LinksUpToDate>false</LinksUpToDate>
  <CharactersWithSpaces>2011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OkulYerlesenler.rdl</dc:title>
  <dc:creator>Rehberlik1</dc:creator>
  <cp:lastModifiedBy>Rehberlik1</cp:lastModifiedBy>
  <cp:revision>7</cp:revision>
  <cp:lastPrinted>2016-08-18T10:56:00Z</cp:lastPrinted>
  <dcterms:created xsi:type="dcterms:W3CDTF">2016-08-18T10:25:00Z</dcterms:created>
  <dcterms:modified xsi:type="dcterms:W3CDTF">2017-06-09T10:20:00Z</dcterms:modified>
</cp:coreProperties>
</file>